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15B" w:rsidRDefault="005D515B" w:rsidP="005D515B">
      <w:pPr>
        <w:spacing w:after="0" w:line="240" w:lineRule="auto"/>
        <w:jc w:val="right"/>
      </w:pPr>
      <w:r>
        <w:rPr>
          <w:rFonts w:ascii="Times New Roman" w:hAnsi="Times New Roman" w:cs="Times New Roman"/>
          <w:szCs w:val="22"/>
        </w:rPr>
        <w:t xml:space="preserve">Załącznik Nr  4 do ogłoszenia o zamówieniu </w:t>
      </w:r>
    </w:p>
    <w:p w:rsidR="005D515B" w:rsidRDefault="005D515B" w:rsidP="005D515B">
      <w:pPr>
        <w:spacing w:after="0" w:line="240" w:lineRule="auto"/>
        <w:jc w:val="right"/>
      </w:pPr>
      <w:r>
        <w:rPr>
          <w:rFonts w:ascii="Times New Roman" w:hAnsi="Times New Roman" w:cs="Times New Roman"/>
          <w:szCs w:val="22"/>
        </w:rPr>
        <w:t>na usługi społeczne</w:t>
      </w:r>
    </w:p>
    <w:p w:rsidR="005D515B" w:rsidRDefault="005D515B" w:rsidP="005D515B">
      <w:pPr>
        <w:spacing w:after="0" w:line="240" w:lineRule="auto"/>
      </w:pPr>
      <w:r>
        <w:rPr>
          <w:rFonts w:ascii="Times New Roman" w:hAnsi="Times New Roman" w:cs="Times New Roman"/>
        </w:rPr>
        <w:t xml:space="preserve">   ……………………………………..</w:t>
      </w:r>
    </w:p>
    <w:p w:rsidR="005D515B" w:rsidRDefault="005D515B" w:rsidP="005D515B">
      <w:pPr>
        <w:spacing w:after="0" w:line="240" w:lineRule="auto"/>
      </w:pPr>
      <w:r>
        <w:rPr>
          <w:rFonts w:ascii="Times New Roman" w:hAnsi="Times New Roman" w:cs="Times New Roman"/>
          <w:sz w:val="20"/>
        </w:rPr>
        <w:t xml:space="preserve">  (nazwa Wykonawcy, adres, tel., fax)</w:t>
      </w:r>
    </w:p>
    <w:p w:rsidR="005D515B" w:rsidRDefault="005D515B" w:rsidP="005D515B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5D515B" w:rsidRDefault="005D515B" w:rsidP="005D515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D515B" w:rsidRDefault="005D515B" w:rsidP="005D515B">
      <w:pPr>
        <w:pStyle w:val="Nagwek1"/>
      </w:pPr>
    </w:p>
    <w:p w:rsidR="005D515B" w:rsidRDefault="005D515B" w:rsidP="005D515B">
      <w:pPr>
        <w:pStyle w:val="Nagwek1"/>
      </w:pPr>
      <w:r>
        <w:t>Oświadczenie Wykonawcy</w:t>
      </w:r>
    </w:p>
    <w:p w:rsidR="005D515B" w:rsidRDefault="005D515B" w:rsidP="005D515B">
      <w:pPr>
        <w:pStyle w:val="Nagwek1"/>
      </w:pPr>
      <w:r>
        <w:t>dotyczące spełniania warunków udziału w postępowaniu</w:t>
      </w:r>
    </w:p>
    <w:p w:rsidR="005D515B" w:rsidRDefault="005D515B" w:rsidP="005D515B">
      <w:pPr>
        <w:spacing w:after="0" w:line="240" w:lineRule="auto"/>
        <w:rPr>
          <w:rFonts w:ascii="Times New Roman" w:hAnsi="Times New Roman" w:cs="Times New Roman"/>
        </w:rPr>
      </w:pPr>
    </w:p>
    <w:p w:rsidR="005D515B" w:rsidRDefault="005D515B" w:rsidP="005D515B">
      <w:pPr>
        <w:spacing w:after="0"/>
        <w:rPr>
          <w:rFonts w:ascii="Times New Roman" w:hAnsi="Times New Roman" w:cs="Times New Roman"/>
        </w:rPr>
      </w:pPr>
    </w:p>
    <w:p w:rsidR="005D515B" w:rsidRDefault="005D515B" w:rsidP="005D515B">
      <w:pPr>
        <w:pStyle w:val="Tekstpodstawowywcity21"/>
        <w:spacing w:line="276" w:lineRule="auto"/>
        <w:ind w:left="0"/>
        <w:jc w:val="both"/>
      </w:pPr>
      <w:r>
        <w:rPr>
          <w:rFonts w:ascii="Times New Roman" w:hAnsi="Times New Roman" w:cs="Times New Roman"/>
          <w:szCs w:val="24"/>
        </w:rPr>
        <w:t xml:space="preserve">Na potrzeby postępowania o udzielenie zamówienia publicznego prowadzonego przez Zamawiającego: </w:t>
      </w:r>
      <w:bookmarkStart w:id="0" w:name="_Hlk59039421"/>
      <w:r w:rsidRPr="001A38D8">
        <w:rPr>
          <w:rFonts w:ascii="Times New Roman" w:hAnsi="Times New Roman" w:cs="Times New Roman"/>
        </w:rPr>
        <w:t xml:space="preserve">Zespół Szkół </w:t>
      </w:r>
      <w:r>
        <w:rPr>
          <w:rFonts w:ascii="Times New Roman" w:hAnsi="Times New Roman" w:cs="Times New Roman"/>
        </w:rPr>
        <w:t>imienia Stanisława Staszica w Parczewie</w:t>
      </w:r>
      <w:r w:rsidRPr="001A38D8">
        <w:rPr>
          <w:rFonts w:cs="Times New Roman"/>
        </w:rPr>
        <w:t xml:space="preserve">, </w:t>
      </w:r>
      <w:r w:rsidRPr="001A38D8">
        <w:rPr>
          <w:rStyle w:val="lrzxr"/>
          <w:rFonts w:ascii="Times New Roman" w:hAnsi="Times New Roman" w:cs="Times New Roman"/>
        </w:rPr>
        <w:t xml:space="preserve">ul. </w:t>
      </w:r>
      <w:r>
        <w:rPr>
          <w:rStyle w:val="lrzxr"/>
          <w:rFonts w:ascii="Times New Roman" w:hAnsi="Times New Roman" w:cs="Times New Roman"/>
        </w:rPr>
        <w:t>Wojska Polskiego 1</w:t>
      </w:r>
      <w:r w:rsidRPr="001A38D8">
        <w:rPr>
          <w:rStyle w:val="lrzxr"/>
          <w:rFonts w:cs="Times New Roman"/>
        </w:rPr>
        <w:t xml:space="preserve">, </w:t>
      </w:r>
      <w:r w:rsidRPr="001A38D8">
        <w:rPr>
          <w:rStyle w:val="lrzxr"/>
          <w:rFonts w:ascii="Times New Roman" w:hAnsi="Times New Roman" w:cs="Times New Roman"/>
        </w:rPr>
        <w:t>2</w:t>
      </w:r>
      <w:r>
        <w:rPr>
          <w:rStyle w:val="lrzxr"/>
          <w:rFonts w:ascii="Times New Roman" w:hAnsi="Times New Roman" w:cs="Times New Roman"/>
        </w:rPr>
        <w:t>1</w:t>
      </w:r>
      <w:r w:rsidRPr="001A38D8">
        <w:rPr>
          <w:rStyle w:val="lrzxr"/>
          <w:rFonts w:ascii="Times New Roman" w:hAnsi="Times New Roman" w:cs="Times New Roman"/>
        </w:rPr>
        <w:t>-</w:t>
      </w:r>
      <w:bookmarkEnd w:id="0"/>
      <w:r>
        <w:rPr>
          <w:rStyle w:val="lrzxr"/>
          <w:rFonts w:ascii="Times New Roman" w:hAnsi="Times New Roman" w:cs="Times New Roman"/>
        </w:rPr>
        <w:t xml:space="preserve"> 200 Parczew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Cs w:val="24"/>
        </w:rPr>
        <w:t>na podstawie art. 138o ustawy z dn. 29 stycznia 2004 r.  Prawo zamówień publicznych (tekst jednolity Dz.U. z 2019 r. poz. 1843) pn.</w:t>
      </w:r>
      <w:r>
        <w:rPr>
          <w:rFonts w:ascii="Times New Roman" w:hAnsi="Times New Roman" w:cs="Times New Roman"/>
          <w:b/>
          <w:bCs/>
          <w:szCs w:val="24"/>
        </w:rPr>
        <w:t xml:space="preserve"> </w:t>
      </w:r>
      <w:r>
        <w:rPr>
          <w:rFonts w:ascii="Times New Roman" w:hAnsi="Times New Roman" w:cs="Arial"/>
          <w:b/>
          <w:bCs/>
          <w:i/>
          <w:color w:val="000000"/>
          <w:szCs w:val="24"/>
        </w:rPr>
        <w:t>Świadczenie usług szkoleniowych w projekcie „</w:t>
      </w:r>
      <w:r>
        <w:rPr>
          <w:rFonts w:ascii="Times New Roman" w:hAnsi="Times New Roman"/>
          <w:b/>
          <w:bCs/>
          <w:i/>
          <w:color w:val="000000"/>
        </w:rPr>
        <w:t>Lepiej wykształceni zawodowcy</w:t>
      </w:r>
      <w:r>
        <w:rPr>
          <w:rFonts w:ascii="Times New Roman" w:hAnsi="Times New Roman" w:cs="Arial"/>
          <w:b/>
          <w:bCs/>
          <w:i/>
          <w:color w:val="000000"/>
          <w:szCs w:val="24"/>
        </w:rPr>
        <w:t>”</w:t>
      </w:r>
      <w:r>
        <w:rPr>
          <w:rFonts w:ascii="Times New Roman" w:hAnsi="Times New Roman" w:cs="Times New Roman"/>
          <w:b/>
          <w:bCs/>
          <w:szCs w:val="24"/>
        </w:rPr>
        <w:t xml:space="preserve"> – Część nr ………… </w:t>
      </w:r>
      <w:r>
        <w:rPr>
          <w:rFonts w:ascii="Times New Roman" w:hAnsi="Times New Roman" w:cs="Times New Roman"/>
          <w:i/>
          <w:iCs/>
          <w:szCs w:val="24"/>
        </w:rPr>
        <w:t>(wpisać numer/y części)</w:t>
      </w:r>
      <w:r>
        <w:rPr>
          <w:rFonts w:ascii="Times New Roman" w:hAnsi="Times New Roman" w:cs="Times New Roman"/>
          <w:b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składam/y następujące oświadczenia dotyczące spełniania warunków udziału w postępowaniu</w:t>
      </w:r>
    </w:p>
    <w:p w:rsidR="005D515B" w:rsidRDefault="005D515B" w:rsidP="005D515B">
      <w:pPr>
        <w:pStyle w:val="Tekstpodstawowywcity21"/>
        <w:spacing w:line="276" w:lineRule="auto"/>
        <w:ind w:left="0"/>
        <w:jc w:val="both"/>
        <w:rPr>
          <w:rFonts w:ascii="Times New Roman" w:hAnsi="Times New Roman" w:cs="Times New Roman"/>
          <w:szCs w:val="24"/>
        </w:rPr>
      </w:pPr>
    </w:p>
    <w:p w:rsidR="005D515B" w:rsidRDefault="005D515B" w:rsidP="005D515B">
      <w:pPr>
        <w:pStyle w:val="Tekstpodstawowywcity21"/>
        <w:numPr>
          <w:ilvl w:val="0"/>
          <w:numId w:val="3"/>
        </w:numPr>
        <w:spacing w:line="276" w:lineRule="auto"/>
        <w:ind w:left="426" w:hanging="426"/>
        <w:jc w:val="both"/>
      </w:pPr>
      <w:r>
        <w:rPr>
          <w:rFonts w:ascii="Times New Roman" w:hAnsi="Times New Roman" w:cs="Times New Roman"/>
          <w:b/>
        </w:rPr>
        <w:t>Informacja dotyczące Wykonawcy</w:t>
      </w:r>
    </w:p>
    <w:p w:rsidR="005D515B" w:rsidRDefault="005D515B" w:rsidP="005D515B">
      <w:pPr>
        <w:pStyle w:val="Tekstpodstawowywcity21"/>
        <w:spacing w:line="276" w:lineRule="auto"/>
        <w:ind w:left="0"/>
        <w:jc w:val="both"/>
      </w:pPr>
      <w:r>
        <w:rPr>
          <w:rFonts w:ascii="Times New Roman" w:hAnsi="Times New Roman" w:cs="Times New Roman"/>
          <w:szCs w:val="24"/>
        </w:rPr>
        <w:t>Oświadczam/y, że spełniam/y warunki udziału w postępowaniu  o udzielenie zamówienia publicznego, określone przez Zamawiającego w</w:t>
      </w:r>
      <w:r>
        <w:rPr>
          <w:rFonts w:ascii="Times New Roman" w:hAnsi="Times New Roman" w:cs="Times New Roman"/>
          <w:b/>
          <w:bCs/>
          <w:szCs w:val="24"/>
        </w:rPr>
        <w:t xml:space="preserve"> pkt 5.1.3 - 5.1.5 </w:t>
      </w:r>
      <w:r w:rsidR="00E666CF">
        <w:rPr>
          <w:rFonts w:ascii="Times New Roman" w:hAnsi="Times New Roman" w:cs="Times New Roman"/>
          <w:b/>
          <w:bCs/>
          <w:szCs w:val="24"/>
        </w:rPr>
        <w:t xml:space="preserve"> </w:t>
      </w:r>
      <w:bookmarkStart w:id="1" w:name="_GoBack"/>
      <w:bookmarkEnd w:id="1"/>
      <w:r>
        <w:rPr>
          <w:rFonts w:ascii="Times New Roman" w:hAnsi="Times New Roman" w:cs="Times New Roman"/>
          <w:b/>
          <w:bCs/>
          <w:szCs w:val="24"/>
        </w:rPr>
        <w:t>ogłoszenia o zamówieniu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Cs w:val="24"/>
        </w:rPr>
        <w:t>na usługi społeczne</w:t>
      </w:r>
      <w:r>
        <w:rPr>
          <w:rFonts w:ascii="Times New Roman" w:hAnsi="Times New Roman" w:cs="Times New Roman"/>
          <w:szCs w:val="24"/>
        </w:rPr>
        <w:t xml:space="preserve"> dotyczące:</w:t>
      </w:r>
    </w:p>
    <w:p w:rsidR="005D515B" w:rsidRDefault="005D515B" w:rsidP="005D515B">
      <w:pPr>
        <w:pStyle w:val="Akapitzlist"/>
        <w:numPr>
          <w:ilvl w:val="0"/>
          <w:numId w:val="2"/>
        </w:numPr>
        <w:autoSpaceDE/>
        <w:spacing w:after="0"/>
        <w:ind w:left="426" w:hanging="284"/>
        <w:jc w:val="both"/>
      </w:pPr>
      <w:r>
        <w:rPr>
          <w:rFonts w:ascii="Times New Roman" w:hAnsi="Times New Roman" w:cs="Times New Roman"/>
          <w:sz w:val="24"/>
          <w:szCs w:val="24"/>
          <w:lang w:eastAsia="ar-SA"/>
        </w:rPr>
        <w:t>sytuacji ekonomicznej lub finansowej,</w:t>
      </w:r>
    </w:p>
    <w:p w:rsidR="005D515B" w:rsidRDefault="005D515B" w:rsidP="005D515B">
      <w:pPr>
        <w:pStyle w:val="Akapitzlist"/>
        <w:numPr>
          <w:ilvl w:val="0"/>
          <w:numId w:val="2"/>
        </w:numPr>
        <w:autoSpaceDE/>
        <w:ind w:left="426" w:hanging="284"/>
        <w:jc w:val="both"/>
      </w:pPr>
      <w:r>
        <w:rPr>
          <w:rFonts w:ascii="Times New Roman" w:hAnsi="Times New Roman" w:cs="Times New Roman"/>
          <w:sz w:val="24"/>
          <w:szCs w:val="24"/>
          <w:lang w:eastAsia="ar-SA"/>
        </w:rPr>
        <w:t>zdolności technicznej lub zawodowej.</w:t>
      </w:r>
    </w:p>
    <w:p w:rsidR="005D515B" w:rsidRDefault="005D515B" w:rsidP="005D515B">
      <w:pPr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D515B" w:rsidRDefault="005D515B" w:rsidP="005D515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4"/>
          <w:lang w:eastAsia="ar-SA"/>
        </w:rPr>
      </w:pPr>
    </w:p>
    <w:p w:rsidR="005D515B" w:rsidRDefault="005D515B" w:rsidP="005D515B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0"/>
        </w:rPr>
        <w:t>……………………………………………</w:t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  <w:t>………..……………………………………</w:t>
      </w:r>
    </w:p>
    <w:p w:rsidR="005D515B" w:rsidRDefault="005D515B" w:rsidP="005D515B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0"/>
        </w:rPr>
        <w:t>miejscowość, data</w:t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  <w:t xml:space="preserve">  podpis osoby/osób upoważnionych </w:t>
      </w:r>
    </w:p>
    <w:p w:rsidR="005D515B" w:rsidRDefault="005D515B" w:rsidP="005D515B">
      <w:pPr>
        <w:spacing w:after="0" w:line="240" w:lineRule="auto"/>
        <w:ind w:left="4956"/>
        <w:jc w:val="both"/>
      </w:pPr>
      <w:r>
        <w:rPr>
          <w:rFonts w:ascii="Times New Roman" w:eastAsia="Calibri" w:hAnsi="Times New Roman" w:cs="Times New Roman"/>
          <w:sz w:val="20"/>
        </w:rPr>
        <w:t>do występowania w imieniu Wykonawcy*</w:t>
      </w:r>
    </w:p>
    <w:p w:rsidR="005D515B" w:rsidRDefault="005D515B" w:rsidP="005D515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5D515B" w:rsidRDefault="005D515B" w:rsidP="005D515B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5D515B" w:rsidRDefault="005D515B" w:rsidP="005D515B">
      <w:pPr>
        <w:numPr>
          <w:ilvl w:val="0"/>
          <w:numId w:val="3"/>
        </w:numPr>
        <w:spacing w:after="0"/>
        <w:ind w:left="284" w:hanging="284"/>
        <w:jc w:val="both"/>
      </w:pPr>
      <w:r>
        <w:rPr>
          <w:rFonts w:ascii="Times New Roman" w:hAnsi="Times New Roman" w:cs="Times New Roman"/>
          <w:b/>
          <w:sz w:val="24"/>
        </w:rPr>
        <w:t xml:space="preserve"> Oświadczenie dotyczące podanych informacji</w:t>
      </w:r>
    </w:p>
    <w:p w:rsidR="005D515B" w:rsidRDefault="005D515B" w:rsidP="005D515B">
      <w:pPr>
        <w:jc w:val="both"/>
      </w:pPr>
      <w:r>
        <w:rPr>
          <w:rFonts w:ascii="Times New Roman" w:hAnsi="Times New Roman" w:cs="Times New Roman"/>
          <w:sz w:val="24"/>
        </w:rPr>
        <w:t>Oświadczam/y, że wszystkie informacje podane w powyższych oświadczeniach są aktualne i zgodne z prawdą oraz zostały przedstawione z pełną świadomością konsekwencji wprowadzenia zamawiającego w błąd przy przedstawianiu informacji.</w:t>
      </w:r>
    </w:p>
    <w:p w:rsidR="005D515B" w:rsidRDefault="005D515B" w:rsidP="005D515B">
      <w:pPr>
        <w:ind w:left="720"/>
        <w:jc w:val="both"/>
        <w:rPr>
          <w:rFonts w:ascii="Times New Roman" w:hAnsi="Times New Roman" w:cs="Times New Roman"/>
          <w:sz w:val="24"/>
        </w:rPr>
      </w:pPr>
    </w:p>
    <w:p w:rsidR="005D515B" w:rsidRDefault="005D515B" w:rsidP="005D515B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0"/>
        </w:rPr>
      </w:pPr>
    </w:p>
    <w:p w:rsidR="005D515B" w:rsidRDefault="005D515B" w:rsidP="005D515B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0"/>
        </w:rPr>
        <w:t>……………………………………………</w:t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  <w:t>………..……………………………………</w:t>
      </w:r>
    </w:p>
    <w:p w:rsidR="005D515B" w:rsidRDefault="005D515B" w:rsidP="005D515B">
      <w:pPr>
        <w:spacing w:after="0" w:line="240" w:lineRule="auto"/>
        <w:jc w:val="both"/>
      </w:pPr>
      <w:r>
        <w:rPr>
          <w:rFonts w:ascii="Times New Roman" w:eastAsia="Calibri" w:hAnsi="Times New Roman" w:cs="Times New Roman"/>
          <w:sz w:val="20"/>
        </w:rPr>
        <w:t>miejscowość, data</w:t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</w:r>
      <w:r>
        <w:rPr>
          <w:rFonts w:ascii="Times New Roman" w:eastAsia="Calibri" w:hAnsi="Times New Roman" w:cs="Times New Roman"/>
          <w:sz w:val="20"/>
        </w:rPr>
        <w:tab/>
        <w:t xml:space="preserve">    podpis osoby/osób upoważnionych </w:t>
      </w:r>
    </w:p>
    <w:p w:rsidR="005D515B" w:rsidRDefault="005D515B" w:rsidP="005D515B">
      <w:pPr>
        <w:spacing w:after="0" w:line="240" w:lineRule="auto"/>
        <w:ind w:left="4260" w:firstLine="696"/>
        <w:jc w:val="both"/>
      </w:pPr>
      <w:r>
        <w:rPr>
          <w:rFonts w:ascii="Times New Roman" w:eastAsia="Calibri" w:hAnsi="Times New Roman" w:cs="Times New Roman"/>
          <w:sz w:val="20"/>
        </w:rPr>
        <w:t>do występowania w imieniu Wykonawcy*</w:t>
      </w:r>
    </w:p>
    <w:p w:rsidR="005D515B" w:rsidRDefault="005D515B" w:rsidP="005D515B">
      <w:pPr>
        <w:rPr>
          <w:rFonts w:ascii="Times New Roman" w:hAnsi="Times New Roman" w:cs="Times New Roman"/>
          <w:sz w:val="20"/>
        </w:rPr>
      </w:pPr>
    </w:p>
    <w:p w:rsidR="00366586" w:rsidRDefault="005D515B">
      <w:r>
        <w:rPr>
          <w:rFonts w:ascii="Times New Roman" w:hAnsi="Times New Roman" w:cs="Times New Roman"/>
          <w:b/>
          <w:sz w:val="20"/>
        </w:rPr>
        <w:t>* Uwaga!  Pożądany czytelny podpis lub podpis i pieczątka z imieniem i nazwiskiem</w:t>
      </w:r>
    </w:p>
    <w:sectPr w:rsidR="00366586">
      <w:headerReference w:type="default" r:id="rId7"/>
      <w:headerReference w:type="firs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2F23" w:rsidRDefault="00CF2F23">
      <w:pPr>
        <w:spacing w:after="0" w:line="240" w:lineRule="auto"/>
      </w:pPr>
      <w:r>
        <w:separator/>
      </w:r>
    </w:p>
  </w:endnote>
  <w:endnote w:type="continuationSeparator" w:id="0">
    <w:p w:rsidR="00CF2F23" w:rsidRDefault="00CF2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2F23" w:rsidRDefault="00CF2F23">
      <w:pPr>
        <w:spacing w:after="0" w:line="240" w:lineRule="auto"/>
      </w:pPr>
      <w:r>
        <w:separator/>
      </w:r>
    </w:p>
  </w:footnote>
  <w:footnote w:type="continuationSeparator" w:id="0">
    <w:p w:rsidR="00CF2F23" w:rsidRDefault="00CF2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529" w:rsidRDefault="005D515B">
    <w:pPr>
      <w:pStyle w:val="Nagwek"/>
    </w:pPr>
    <w:r>
      <w:rPr>
        <w:noProof/>
        <w:lang w:eastAsia="pl-PL"/>
      </w:rPr>
      <w:drawing>
        <wp:inline distT="0" distB="0" distL="0" distR="0">
          <wp:extent cx="5730240" cy="594360"/>
          <wp:effectExtent l="0" t="0" r="381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" t="-101" r="-11" b="-101"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529" w:rsidRDefault="00CF2F23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0"/>
        </w:tabs>
        <w:ind w:left="1004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sz w:val="24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15B"/>
    <w:rsid w:val="00366586"/>
    <w:rsid w:val="005D515B"/>
    <w:rsid w:val="00CF2F23"/>
    <w:rsid w:val="00E6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6B1CA"/>
  <w15:chartTrackingRefBased/>
  <w15:docId w15:val="{9CAF3BFA-AB04-49F8-8415-07F5C1059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D515B"/>
    <w:pPr>
      <w:spacing w:after="200" w:line="276" w:lineRule="auto"/>
    </w:pPr>
    <w:rPr>
      <w:rFonts w:ascii="Calibri" w:eastAsia="Times New Roman" w:hAnsi="Calibri" w:cs="Calibri"/>
      <w:szCs w:val="20"/>
      <w:lang w:eastAsia="zh-CN"/>
    </w:rPr>
  </w:style>
  <w:style w:type="paragraph" w:styleId="Nagwek1">
    <w:name w:val="heading 1"/>
    <w:basedOn w:val="Normalny"/>
    <w:next w:val="Normalny"/>
    <w:link w:val="Nagwek1Znak"/>
    <w:qFormat/>
    <w:rsid w:val="005D515B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hAnsi="Times New Roman" w:cs="Times New Roman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D515B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customStyle="1" w:styleId="Tekstpodstawowywcity21">
    <w:name w:val="Tekst podstawowy wcięty 21"/>
    <w:basedOn w:val="Normalny"/>
    <w:rsid w:val="005D515B"/>
    <w:pPr>
      <w:widowControl w:val="0"/>
      <w:shd w:val="clear" w:color="auto" w:fill="FFFFFF"/>
      <w:suppressAutoHyphens/>
      <w:spacing w:after="0" w:line="240" w:lineRule="auto"/>
      <w:ind w:left="360"/>
      <w:jc w:val="center"/>
    </w:pPr>
    <w:rPr>
      <w:rFonts w:ascii="Garamond" w:hAnsi="Garamond" w:cs="Garamond"/>
      <w:sz w:val="24"/>
    </w:rPr>
  </w:style>
  <w:style w:type="paragraph" w:styleId="Nagwek">
    <w:name w:val="header"/>
    <w:basedOn w:val="Normalny"/>
    <w:link w:val="NagwekZnak"/>
    <w:rsid w:val="005D515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D515B"/>
    <w:rPr>
      <w:rFonts w:ascii="Calibri" w:eastAsia="Times New Roman" w:hAnsi="Calibri" w:cs="Calibri"/>
      <w:szCs w:val="20"/>
      <w:lang w:eastAsia="zh-CN"/>
    </w:rPr>
  </w:style>
  <w:style w:type="paragraph" w:styleId="Akapitzlist">
    <w:name w:val="List Paragraph"/>
    <w:basedOn w:val="Normalny"/>
    <w:qFormat/>
    <w:rsid w:val="005D515B"/>
    <w:pPr>
      <w:autoSpaceDE w:val="0"/>
      <w:ind w:left="708"/>
    </w:pPr>
    <w:rPr>
      <w:szCs w:val="22"/>
    </w:rPr>
  </w:style>
  <w:style w:type="character" w:customStyle="1" w:styleId="lrzxr">
    <w:name w:val="lrzxr"/>
    <w:basedOn w:val="Domylnaczcionkaakapitu"/>
    <w:rsid w:val="005D51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238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2020-12-23T10:07:00Z</dcterms:created>
  <dcterms:modified xsi:type="dcterms:W3CDTF">2020-12-29T10:11:00Z</dcterms:modified>
</cp:coreProperties>
</file>