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903" w:rsidRDefault="00D86903" w:rsidP="00D86903">
      <w:pPr>
        <w:jc w:val="right"/>
      </w:pPr>
      <w:r>
        <w:t xml:space="preserve">Załącznik nr 2b do ogłoszenia o zamówieniu </w:t>
      </w:r>
    </w:p>
    <w:p w:rsidR="00D86903" w:rsidRDefault="00D86903" w:rsidP="00D86903">
      <w:pPr>
        <w:jc w:val="right"/>
      </w:pPr>
      <w:r>
        <w:t>na usługi społeczne</w:t>
      </w:r>
    </w:p>
    <w:p w:rsidR="00D86903" w:rsidRDefault="00D86903" w:rsidP="00D86903">
      <w:pPr>
        <w:pStyle w:val="Default"/>
        <w:rPr>
          <w:color w:val="auto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52"/>
        <w:gridCol w:w="5568"/>
      </w:tblGrid>
      <w:tr w:rsidR="00D86903" w:rsidTr="00DD4DF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Nazwa Wykonawcy</w:t>
            </w:r>
            <w:r>
              <w:rPr>
                <w:b/>
                <w:vertAlign w:val="superscript"/>
              </w:rPr>
              <w:t>(1)</w:t>
            </w:r>
          </w:p>
          <w:p w:rsidR="00D86903" w:rsidRDefault="00D86903" w:rsidP="00DD4DF9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(pełna nazwa/firma)</w:t>
            </w:r>
          </w:p>
          <w:p w:rsidR="00D86903" w:rsidRDefault="00D86903" w:rsidP="00DD4DF9">
            <w:pPr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D86903" w:rsidTr="00DD4DF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Adres Wykonawcy</w:t>
            </w:r>
          </w:p>
          <w:p w:rsidR="00D86903" w:rsidRDefault="00D86903" w:rsidP="00DD4DF9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(ulica, kod pocztowy, miejscowość)</w:t>
            </w:r>
          </w:p>
          <w:p w:rsidR="00D86903" w:rsidRDefault="00D86903" w:rsidP="00DD4DF9">
            <w:pPr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D86903" w:rsidTr="00DD4DF9">
        <w:trPr>
          <w:trHeight w:val="54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nr telefonu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</w:rPr>
            </w:pPr>
          </w:p>
        </w:tc>
      </w:tr>
      <w:tr w:rsidR="00D86903" w:rsidTr="00DD4DF9">
        <w:trPr>
          <w:trHeight w:val="41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nr fax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</w:rPr>
            </w:pPr>
          </w:p>
        </w:tc>
      </w:tr>
      <w:tr w:rsidR="00D86903" w:rsidTr="00DD4DF9">
        <w:trPr>
          <w:trHeight w:val="41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e-mail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</w:rPr>
            </w:pPr>
          </w:p>
        </w:tc>
      </w:tr>
      <w:tr w:rsidR="00D86903" w:rsidTr="00DD4DF9">
        <w:trPr>
          <w:trHeight w:val="56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 xml:space="preserve">REGON 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</w:rPr>
            </w:pPr>
          </w:p>
        </w:tc>
      </w:tr>
      <w:tr w:rsidR="00D86903" w:rsidTr="00DD4DF9">
        <w:trPr>
          <w:trHeight w:val="51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NIP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</w:rPr>
            </w:pPr>
          </w:p>
        </w:tc>
      </w:tr>
      <w:tr w:rsidR="00D86903" w:rsidTr="00DD4DF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>KRS/CEDIG</w:t>
            </w:r>
          </w:p>
          <w:p w:rsidR="00D86903" w:rsidRDefault="00D86903" w:rsidP="00DD4DF9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(w zależności od podmiotu)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</w:rPr>
            </w:pPr>
          </w:p>
        </w:tc>
      </w:tr>
      <w:tr w:rsidR="00D86903" w:rsidTr="00DD4DF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pacing w:before="20" w:after="20"/>
              <w:jc w:val="center"/>
            </w:pPr>
            <w:r>
              <w:rPr>
                <w:b/>
              </w:rPr>
              <w:t xml:space="preserve">Reprezentacja </w:t>
            </w:r>
          </w:p>
          <w:p w:rsidR="00D86903" w:rsidRDefault="00D86903" w:rsidP="00DD4DF9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(imię i nazwisko, podstawa do reprezentacji)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D86903" w:rsidRDefault="00D86903" w:rsidP="00D86903">
      <w:pPr>
        <w:pStyle w:val="Default"/>
        <w:rPr>
          <w:color w:val="auto"/>
        </w:rPr>
      </w:pPr>
    </w:p>
    <w:p w:rsidR="00D86903" w:rsidRDefault="00D86903" w:rsidP="00D86903">
      <w:pPr>
        <w:pStyle w:val="Default"/>
        <w:jc w:val="center"/>
      </w:pPr>
      <w:r>
        <w:rPr>
          <w:b/>
          <w:color w:val="auto"/>
          <w:sz w:val="28"/>
          <w:szCs w:val="28"/>
        </w:rPr>
        <w:t>O F E R T A</w:t>
      </w:r>
    </w:p>
    <w:p w:rsidR="00D86903" w:rsidRDefault="00D86903" w:rsidP="00D86903">
      <w:pPr>
        <w:pStyle w:val="Default"/>
        <w:jc w:val="center"/>
      </w:pPr>
      <w:r>
        <w:rPr>
          <w:b/>
          <w:color w:val="auto"/>
          <w:sz w:val="28"/>
          <w:szCs w:val="28"/>
        </w:rPr>
        <w:t>na Część 2 zamówienia</w:t>
      </w:r>
    </w:p>
    <w:p w:rsidR="00D86903" w:rsidRDefault="00D86903" w:rsidP="00D86903">
      <w:pPr>
        <w:pStyle w:val="Default"/>
        <w:jc w:val="center"/>
        <w:rPr>
          <w:b/>
          <w:color w:val="auto"/>
          <w:sz w:val="28"/>
          <w:szCs w:val="28"/>
        </w:rPr>
      </w:pPr>
      <w:r w:rsidRPr="00115147">
        <w:rPr>
          <w:b/>
          <w:color w:val="auto"/>
          <w:sz w:val="28"/>
          <w:szCs w:val="28"/>
        </w:rPr>
        <w:t>Kursy z zakresu projektowania komputerowego</w:t>
      </w:r>
    </w:p>
    <w:p w:rsidR="00D86903" w:rsidRPr="00115147" w:rsidRDefault="00D86903" w:rsidP="00D86903">
      <w:pPr>
        <w:pStyle w:val="Default"/>
        <w:ind w:left="2127" w:firstLine="709"/>
        <w:jc w:val="center"/>
        <w:rPr>
          <w:b/>
          <w:color w:val="auto"/>
          <w:sz w:val="28"/>
          <w:szCs w:val="28"/>
        </w:rPr>
      </w:pPr>
    </w:p>
    <w:p w:rsidR="00D86903" w:rsidRDefault="00D86903" w:rsidP="00D86903">
      <w:pPr>
        <w:pStyle w:val="Default"/>
        <w:ind w:left="4963"/>
        <w:rPr>
          <w:b/>
          <w:color w:val="auto"/>
          <w:sz w:val="28"/>
          <w:szCs w:val="28"/>
        </w:rPr>
      </w:pPr>
      <w:bookmarkStart w:id="0" w:name="_Hlk59038719"/>
      <w:r w:rsidRPr="004B2541">
        <w:rPr>
          <w:b/>
          <w:color w:val="auto"/>
          <w:sz w:val="28"/>
          <w:szCs w:val="28"/>
        </w:rPr>
        <w:t xml:space="preserve">Zespół Szkół </w:t>
      </w:r>
      <w:r w:rsidR="004D2ABF">
        <w:rPr>
          <w:b/>
          <w:color w:val="auto"/>
          <w:sz w:val="28"/>
          <w:szCs w:val="28"/>
        </w:rPr>
        <w:t>im.</w:t>
      </w:r>
      <w:r>
        <w:rPr>
          <w:b/>
          <w:color w:val="auto"/>
          <w:sz w:val="28"/>
          <w:szCs w:val="28"/>
        </w:rPr>
        <w:t xml:space="preserve"> Stanisława Stas</w:t>
      </w:r>
      <w:r w:rsidR="004D2ABF">
        <w:rPr>
          <w:b/>
          <w:color w:val="auto"/>
          <w:sz w:val="28"/>
          <w:szCs w:val="28"/>
        </w:rPr>
        <w:t>z</w:t>
      </w:r>
      <w:bookmarkStart w:id="1" w:name="_GoBack"/>
      <w:bookmarkEnd w:id="1"/>
      <w:r>
        <w:rPr>
          <w:b/>
          <w:color w:val="auto"/>
          <w:sz w:val="28"/>
          <w:szCs w:val="28"/>
        </w:rPr>
        <w:t>ica w Parczewie</w:t>
      </w:r>
    </w:p>
    <w:p w:rsidR="00D86903" w:rsidRPr="009F1B04" w:rsidRDefault="00D86903" w:rsidP="00D86903">
      <w:pPr>
        <w:pStyle w:val="Default"/>
        <w:ind w:left="4963"/>
        <w:rPr>
          <w:rStyle w:val="lrzxr"/>
          <w:b/>
          <w:color w:val="auto"/>
          <w:sz w:val="28"/>
          <w:szCs w:val="28"/>
        </w:rPr>
      </w:pPr>
      <w:r w:rsidRPr="004B2541">
        <w:rPr>
          <w:rStyle w:val="lrzxr"/>
          <w:b/>
          <w:sz w:val="28"/>
          <w:szCs w:val="28"/>
        </w:rPr>
        <w:t xml:space="preserve">ul. </w:t>
      </w:r>
      <w:r>
        <w:rPr>
          <w:rStyle w:val="lrzxr"/>
          <w:b/>
          <w:sz w:val="28"/>
          <w:szCs w:val="28"/>
        </w:rPr>
        <w:t>Wojska Polskiego 1</w:t>
      </w:r>
    </w:p>
    <w:p w:rsidR="00D86903" w:rsidRDefault="00D86903" w:rsidP="00D86903">
      <w:pPr>
        <w:pStyle w:val="Default"/>
        <w:ind w:left="4963"/>
        <w:jc w:val="both"/>
      </w:pPr>
      <w:r w:rsidRPr="004B2541">
        <w:rPr>
          <w:rStyle w:val="lrzxr"/>
          <w:b/>
          <w:sz w:val="28"/>
          <w:szCs w:val="28"/>
        </w:rPr>
        <w:t>2</w:t>
      </w:r>
      <w:r>
        <w:rPr>
          <w:rStyle w:val="lrzxr"/>
          <w:b/>
          <w:sz w:val="28"/>
          <w:szCs w:val="28"/>
        </w:rPr>
        <w:t>1</w:t>
      </w:r>
      <w:r w:rsidRPr="004B2541">
        <w:rPr>
          <w:rStyle w:val="lrzxr"/>
          <w:b/>
          <w:sz w:val="28"/>
          <w:szCs w:val="28"/>
        </w:rPr>
        <w:t>-</w:t>
      </w:r>
      <w:r>
        <w:rPr>
          <w:rStyle w:val="lrzxr"/>
          <w:b/>
          <w:sz w:val="28"/>
          <w:szCs w:val="28"/>
        </w:rPr>
        <w:t>2</w:t>
      </w:r>
      <w:r w:rsidRPr="004B2541">
        <w:rPr>
          <w:rStyle w:val="lrzxr"/>
          <w:b/>
          <w:sz w:val="28"/>
          <w:szCs w:val="28"/>
        </w:rPr>
        <w:t xml:space="preserve">00 </w:t>
      </w:r>
      <w:bookmarkEnd w:id="0"/>
      <w:r>
        <w:rPr>
          <w:rStyle w:val="lrzxr"/>
          <w:b/>
          <w:sz w:val="28"/>
          <w:szCs w:val="28"/>
        </w:rPr>
        <w:t>Parczew</w:t>
      </w:r>
    </w:p>
    <w:p w:rsidR="00D86903" w:rsidRDefault="00D86903" w:rsidP="00D86903">
      <w:pPr>
        <w:autoSpaceDE w:val="0"/>
        <w:spacing w:after="120" w:line="276" w:lineRule="auto"/>
        <w:jc w:val="both"/>
        <w:rPr>
          <w:b/>
          <w:color w:val="000000"/>
          <w:sz w:val="28"/>
        </w:rPr>
      </w:pPr>
    </w:p>
    <w:p w:rsidR="00D86903" w:rsidRDefault="00D86903" w:rsidP="00D86903">
      <w:pPr>
        <w:numPr>
          <w:ilvl w:val="0"/>
          <w:numId w:val="1"/>
        </w:numPr>
        <w:tabs>
          <w:tab w:val="left" w:pos="360"/>
        </w:tabs>
        <w:autoSpaceDE w:val="0"/>
        <w:spacing w:after="120" w:line="276" w:lineRule="auto"/>
        <w:ind w:left="360"/>
        <w:jc w:val="both"/>
      </w:pPr>
      <w:r>
        <w:rPr>
          <w:color w:val="000000"/>
        </w:rPr>
        <w:t>Odpowiadając na ogłoszenie o zamówieniu na usługi społeczne</w:t>
      </w:r>
      <w:r>
        <w:rPr>
          <w:b/>
          <w:bCs/>
          <w:i/>
          <w:iCs/>
          <w:color w:val="000000"/>
        </w:rPr>
        <w:t xml:space="preserve"> pn. </w:t>
      </w:r>
      <w:r w:rsidRPr="009F1B04">
        <w:rPr>
          <w:b/>
          <w:bCs/>
          <w:i/>
          <w:iCs/>
          <w:color w:val="000000"/>
        </w:rPr>
        <w:t>Świadczenie usług szkoleniowych w projekcie „</w:t>
      </w:r>
      <w:r>
        <w:rPr>
          <w:b/>
          <w:bCs/>
          <w:i/>
          <w:iCs/>
          <w:color w:val="000000"/>
        </w:rPr>
        <w:t>Lepiej wykształcenia zawodowcy</w:t>
      </w:r>
      <w:r w:rsidRPr="009F1B04">
        <w:rPr>
          <w:b/>
          <w:bCs/>
          <w:i/>
          <w:iCs/>
          <w:color w:val="000000"/>
        </w:rPr>
        <w:t>”</w:t>
      </w:r>
      <w:r>
        <w:rPr>
          <w:color w:val="000000"/>
        </w:rPr>
        <w:t xml:space="preserve"> oferuje/my wykonanie przedmiotu zamówienia  </w:t>
      </w:r>
      <w:r>
        <w:rPr>
          <w:b/>
          <w:color w:val="000000"/>
          <w:u w:val="single"/>
        </w:rPr>
        <w:t>objętego Częścią 2 zamówienia</w:t>
      </w:r>
      <w:r>
        <w:rPr>
          <w:color w:val="000000"/>
        </w:rPr>
        <w:t xml:space="preserve"> zgodnie z wymogami określonymi w tym ogłoszeniu:</w:t>
      </w:r>
    </w:p>
    <w:p w:rsidR="00D86903" w:rsidRDefault="00D86903" w:rsidP="00D86903">
      <w:pPr>
        <w:spacing w:before="60" w:after="60" w:line="276" w:lineRule="auto"/>
      </w:pPr>
      <w:r>
        <w:t>za łączną cenę brutto: ..............................................................................................................zł</w:t>
      </w:r>
    </w:p>
    <w:p w:rsidR="00D86903" w:rsidRDefault="00D86903" w:rsidP="00D86903">
      <w:pPr>
        <w:spacing w:before="60" w:after="60" w:line="276" w:lineRule="auto"/>
      </w:pPr>
      <w:r>
        <w:t>słownie:......................................................................................................................................zł</w:t>
      </w:r>
    </w:p>
    <w:p w:rsidR="00D86903" w:rsidRDefault="00D86903" w:rsidP="00D86903">
      <w:pPr>
        <w:spacing w:before="60" w:after="60" w:line="276" w:lineRule="auto"/>
        <w:jc w:val="both"/>
      </w:pPr>
      <w:r>
        <w:rPr>
          <w:bCs/>
          <w:sz w:val="22"/>
          <w:szCs w:val="22"/>
        </w:rPr>
        <w:t>Usługa zwolniona od podatku od towarów i usług VAT</w:t>
      </w:r>
      <w:r>
        <w:rPr>
          <w:sz w:val="22"/>
          <w:szCs w:val="22"/>
        </w:rPr>
        <w:t xml:space="preserve"> zgodnie z Rozporządzeniem Ministra Finansów z dnia 20 grudnia 2013 r. w sprawie zwolnień od podatku od towarów i usług oraz warunków stosowania tych zwolnień (tekst jedn. Dz. U. z 2018 r. poz. 701) czy zgodnie z </w:t>
      </w:r>
      <w:r>
        <w:rPr>
          <w:sz w:val="22"/>
          <w:szCs w:val="22"/>
          <w:shd w:val="clear" w:color="auto" w:fill="FFFFFF"/>
        </w:rPr>
        <w:pgNum/>
      </w:r>
      <w:proofErr w:type="spellStart"/>
      <w:r>
        <w:rPr>
          <w:sz w:val="22"/>
          <w:szCs w:val="22"/>
          <w:shd w:val="clear" w:color="auto" w:fill="FFFFFF"/>
        </w:rPr>
        <w:t>rt</w:t>
      </w:r>
      <w:proofErr w:type="spellEnd"/>
      <w:r>
        <w:rPr>
          <w:sz w:val="22"/>
          <w:szCs w:val="22"/>
          <w:shd w:val="clear" w:color="auto" w:fill="FFFFFF"/>
        </w:rPr>
        <w:t>. 43 ust. 1 ustawy</w:t>
      </w:r>
      <w:r>
        <w:rPr>
          <w:i/>
          <w:sz w:val="22"/>
          <w:szCs w:val="22"/>
          <w:shd w:val="clear" w:color="auto" w:fill="FFFFFF"/>
        </w:rPr>
        <w:t xml:space="preserve"> </w:t>
      </w:r>
      <w:r>
        <w:rPr>
          <w:rStyle w:val="Uwydatnienie"/>
          <w:i w:val="0"/>
          <w:sz w:val="22"/>
          <w:szCs w:val="22"/>
        </w:rPr>
        <w:t>z dnia 11 marca 2004r. o podatku od towarów  i usług (tekst jedn. Dz.U. 2020, poz. 106 z późn.zm.),</w:t>
      </w:r>
    </w:p>
    <w:p w:rsidR="00D86903" w:rsidRDefault="00D86903" w:rsidP="00D86903">
      <w:pPr>
        <w:spacing w:before="60" w:after="60" w:line="276" w:lineRule="auto"/>
      </w:pPr>
      <w:r>
        <w:lastRenderedPageBreak/>
        <w:t>zgodnie z poniższym zestawieniem:</w:t>
      </w:r>
    </w:p>
    <w:tbl>
      <w:tblPr>
        <w:tblW w:w="5250" w:type="pct"/>
        <w:tblInd w:w="-111" w:type="dxa"/>
        <w:tblLayout w:type="fixed"/>
        <w:tblLook w:val="0000" w:firstRow="0" w:lastRow="0" w:firstColumn="0" w:lastColumn="0" w:noHBand="0" w:noVBand="0"/>
      </w:tblPr>
      <w:tblGrid>
        <w:gridCol w:w="620"/>
        <w:gridCol w:w="2763"/>
        <w:gridCol w:w="988"/>
        <w:gridCol w:w="1096"/>
        <w:gridCol w:w="1920"/>
        <w:gridCol w:w="2477"/>
      </w:tblGrid>
      <w:tr w:rsidR="00D86903" w:rsidTr="00DD4DF9">
        <w:trPr>
          <w:cantSplit/>
          <w:trHeight w:val="69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proofErr w:type="spellStart"/>
            <w:r>
              <w:rPr>
                <w:b/>
                <w:sz w:val="22"/>
                <w:szCs w:val="22"/>
              </w:rPr>
              <w:t>l.p</w:t>
            </w:r>
            <w:proofErr w:type="spellEnd"/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both"/>
            </w:pPr>
            <w:r>
              <w:rPr>
                <w:b/>
                <w:sz w:val="22"/>
                <w:szCs w:val="22"/>
              </w:rPr>
              <w:t>Przedmiot zamówienia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b/>
                <w:sz w:val="22"/>
                <w:szCs w:val="22"/>
              </w:rPr>
              <w:t>Liczba UP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b/>
                <w:sz w:val="22"/>
                <w:szCs w:val="22"/>
              </w:rPr>
              <w:t>Stawka za jednego UP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jc w:val="center"/>
            </w:pPr>
            <w:r>
              <w:rPr>
                <w:b/>
                <w:sz w:val="22"/>
                <w:szCs w:val="22"/>
              </w:rPr>
              <w:t>Wartość wynagrodzenia brutto (w PLN)</w:t>
            </w:r>
          </w:p>
          <w:p w:rsidR="00D86903" w:rsidRDefault="00D86903" w:rsidP="00DD4DF9">
            <w:pPr>
              <w:jc w:val="center"/>
            </w:pPr>
            <w:r>
              <w:rPr>
                <w:b/>
                <w:sz w:val="22"/>
                <w:szCs w:val="22"/>
              </w:rPr>
              <w:t>[3x4]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b/>
                <w:sz w:val="22"/>
                <w:szCs w:val="22"/>
              </w:rPr>
              <w:t>Wartość wynagrodzenia brutto słownie (w PLN)</w:t>
            </w:r>
          </w:p>
        </w:tc>
      </w:tr>
      <w:tr w:rsidR="00D86903" w:rsidTr="00DD4DF9">
        <w:trPr>
          <w:cantSplit/>
          <w:trHeight w:val="28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D86903" w:rsidTr="00DD4DF9">
        <w:trPr>
          <w:cantSplit/>
          <w:trHeight w:val="97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t>„Kurs „Inżynieria projektowania komputerowego 2D i 3D”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86903" w:rsidRDefault="00D86903" w:rsidP="00DD4DF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86903" w:rsidRDefault="00D86903" w:rsidP="00DD4DF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86903" w:rsidRDefault="00D86903" w:rsidP="00DD4D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86903" w:rsidTr="00DD4DF9">
        <w:trPr>
          <w:cantSplit/>
          <w:trHeight w:val="97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Pr="00BC6CDD" w:rsidRDefault="00D86903" w:rsidP="00DD4DF9">
            <w:pPr>
              <w:jc w:val="center"/>
            </w:pPr>
            <w:r w:rsidRPr="00F23CBA">
              <w:t>„Kurs programowania i budowy pojazdów napędzanych alternatywnymi źródłami energii z elementami robotyki”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6903" w:rsidRDefault="00D86903" w:rsidP="00DD4D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86903" w:rsidRDefault="00D86903" w:rsidP="00DD4DF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86903" w:rsidRDefault="00D86903" w:rsidP="00DD4DF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86903" w:rsidRDefault="00D86903" w:rsidP="00DD4D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:rsidR="00D86903" w:rsidRPr="00A1524C" w:rsidRDefault="00D86903" w:rsidP="00D86903">
      <w:pPr>
        <w:pStyle w:val="Default"/>
        <w:numPr>
          <w:ilvl w:val="0"/>
          <w:numId w:val="2"/>
        </w:numPr>
        <w:ind w:left="426" w:hanging="426"/>
        <w:jc w:val="both"/>
      </w:pPr>
      <w:r w:rsidRPr="00A1524C">
        <w:rPr>
          <w:b/>
          <w:bCs/>
          <w:color w:val="auto"/>
        </w:rPr>
        <w:t xml:space="preserve">Oświadczam/y, że doświadczenie Wykonawcy z zakresu objętego przedmiotowym zamówieniem wynosi     ……   </w:t>
      </w:r>
      <w:r w:rsidRPr="00A1524C">
        <w:rPr>
          <w:b/>
          <w:bCs/>
          <w:i/>
          <w:color w:val="auto"/>
        </w:rPr>
        <w:t xml:space="preserve">godzin szkoleniowych </w:t>
      </w:r>
      <w:r w:rsidRPr="00A1524C">
        <w:rPr>
          <w:b/>
          <w:bCs/>
          <w:color w:val="auto"/>
        </w:rPr>
        <w:t xml:space="preserve">  (</w:t>
      </w:r>
      <w:r w:rsidRPr="00A1524C">
        <w:rPr>
          <w:bCs/>
          <w:i/>
          <w:color w:val="auto"/>
        </w:rPr>
        <w:t>wskazać liczbę godzin zgodną z liczba wykazaną w Załączniku Nr 6 do ogłoszenia).</w:t>
      </w:r>
    </w:p>
    <w:p w:rsidR="00D86903" w:rsidRDefault="00D86903" w:rsidP="00D86903">
      <w:pPr>
        <w:pStyle w:val="Default"/>
        <w:numPr>
          <w:ilvl w:val="0"/>
          <w:numId w:val="2"/>
        </w:numPr>
        <w:ind w:left="426" w:hanging="426"/>
        <w:jc w:val="both"/>
      </w:pPr>
      <w:r w:rsidRPr="00A1524C">
        <w:rPr>
          <w:color w:val="auto"/>
        </w:rPr>
        <w:t>Przedmiot</w:t>
      </w:r>
      <w:r>
        <w:rPr>
          <w:color w:val="auto"/>
        </w:rPr>
        <w:t xml:space="preserve"> zamówienia wykonam/y w okresie</w:t>
      </w:r>
      <w:r w:rsidRPr="00A1524C">
        <w:rPr>
          <w:color w:val="auto"/>
        </w:rPr>
        <w:t xml:space="preserve"> </w:t>
      </w:r>
      <w:r>
        <w:rPr>
          <w:b/>
        </w:rPr>
        <w:t>od dnia podpisania umowy do dnia 30 czerwca 2023 roku</w:t>
      </w:r>
      <w:r w:rsidRPr="00A1524C">
        <w:rPr>
          <w:b/>
        </w:rPr>
        <w:t>,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podana w ofercie cena zawiera wszystkie koszty pozwalające należycie zrealizować przedmiot zamówienia.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Akceptuje/my postanowienia oraz wyrażam/y zgodę na warunki płatności za zrealizowanie przedmiotu zamówienia określone we wzorze umowy, stanowiącym załącznik nr 8 do ogłoszenia o zamówieniu na usługi społeczne.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zapoznaliśmy się z ogłoszeniem o zamówieniu na usługi społeczne oraz załącznikami i nie wnosimy do nich żadnych zastrzeżeń.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Uzyskałem/Uzyskaliśmy wszystkie niezbędne informacje potrzebne do przygotowania oferty i podpisania umowy.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czuje/my się związani ofertą przez czas wskazany w ogłoszeniu o zamówieniu na usługi społeczne tj.  przez 30 dni od dnia upływu terminu składania ofert.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t xml:space="preserve">Oświadczam/y, że </w:t>
      </w:r>
      <w:r>
        <w:rPr>
          <w:b/>
          <w:vertAlign w:val="superscript"/>
        </w:rPr>
        <w:t>(2)</w:t>
      </w:r>
      <w:r>
        <w:t xml:space="preserve"> 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zaznaczyć właściwe)</w:t>
      </w:r>
      <w:r>
        <w:rPr>
          <w:sz w:val="20"/>
          <w:szCs w:val="20"/>
        </w:rPr>
        <w:t>:</w:t>
      </w:r>
    </w:p>
    <w:p w:rsidR="00D86903" w:rsidRDefault="00D86903" w:rsidP="00D86903">
      <w:pPr>
        <w:spacing w:line="276" w:lineRule="auto"/>
      </w:pPr>
      <w:r>
        <w:t xml:space="preserve">     </w:t>
      </w:r>
      <w:r>
        <w:rPr>
          <w:rFonts w:ascii="Symbol" w:eastAsia="Symbol" w:hAnsi="Symbol" w:cs="Symbol"/>
        </w:rPr>
        <w:t></w:t>
      </w:r>
      <w:r>
        <w:t xml:space="preserve">  prace objęte zamówieniem  zamierzam/y wykonać sam/sami.</w:t>
      </w:r>
    </w:p>
    <w:p w:rsidR="00D86903" w:rsidRDefault="00D86903" w:rsidP="00D86903">
      <w:pPr>
        <w:spacing w:line="276" w:lineRule="auto"/>
        <w:ind w:left="709" w:hanging="709"/>
      </w:pPr>
      <w:r>
        <w:t xml:space="preserve">     </w:t>
      </w:r>
      <w:r>
        <w:rPr>
          <w:rFonts w:ascii="Symbol" w:eastAsia="Symbol" w:hAnsi="Symbol" w:cs="Symbol"/>
        </w:rPr>
        <w:t></w:t>
      </w:r>
      <w:r>
        <w:t xml:space="preserve">  podwykonawcom zostanie powierzone wykonanie następujących części zamówienia:</w:t>
      </w:r>
    </w:p>
    <w:p w:rsidR="00D86903" w:rsidRDefault="00D86903" w:rsidP="00D86903">
      <w:pPr>
        <w:spacing w:line="276" w:lineRule="auto"/>
        <w:ind w:left="357"/>
        <w:rPr>
          <w:vertAlign w:val="superscript"/>
        </w:rPr>
      </w:pP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683"/>
        <w:gridCol w:w="3719"/>
        <w:gridCol w:w="4360"/>
      </w:tblGrid>
      <w:tr w:rsidR="00D86903" w:rsidTr="00DD4DF9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Lp.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Firma podwykonawcy</w:t>
            </w:r>
          </w:p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rPr>
                <w:i/>
                <w:sz w:val="22"/>
                <w:szCs w:val="22"/>
              </w:rPr>
              <w:t>(należy wpisać firmę podwykonawcy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 xml:space="preserve">Części zamówienia </w:t>
            </w:r>
          </w:p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powierzone do wykonania</w:t>
            </w:r>
          </w:p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rPr>
                <w:i/>
                <w:sz w:val="22"/>
                <w:szCs w:val="22"/>
              </w:rPr>
              <w:t>(należy wpisać część zamówienia, która będzie powierzona podwykonawcy)</w:t>
            </w:r>
          </w:p>
        </w:tc>
      </w:tr>
      <w:tr w:rsidR="00D86903" w:rsidTr="00DD4DF9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</w:pPr>
          </w:p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both"/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</w:pPr>
          </w:p>
        </w:tc>
      </w:tr>
      <w:tr w:rsidR="00D86903" w:rsidTr="00DD4DF9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  <w:p w:rsidR="00D86903" w:rsidRDefault="00D86903" w:rsidP="00DD4DF9">
            <w:pPr>
              <w:tabs>
                <w:tab w:val="left" w:pos="360"/>
              </w:tabs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903" w:rsidRDefault="00D86903" w:rsidP="00DD4DF9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</w:tr>
    </w:tbl>
    <w:p w:rsidR="00D86903" w:rsidRDefault="00D86903" w:rsidP="00D86903">
      <w:pPr>
        <w:pStyle w:val="Zwykytekst1"/>
        <w:spacing w:before="120" w:line="276" w:lineRule="auto"/>
        <w:ind w:left="35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Oświadczam/y, że przed przystąpieniem do wykonania zamówienia podam/y nazwy lub imiona i nazwiska oraz dane kontaktowe podwykonawców i osób do kontaktu z nimi wskazanych wyżej zakresów zamówienia, w przypadku gdy nie są nam znane w chwili składania oferty.</w:t>
      </w:r>
    </w:p>
    <w:p w:rsidR="00D86903" w:rsidRDefault="00D86903" w:rsidP="00D86903">
      <w:pPr>
        <w:numPr>
          <w:ilvl w:val="0"/>
          <w:numId w:val="2"/>
        </w:numPr>
        <w:suppressAutoHyphens w:val="0"/>
        <w:spacing w:line="276" w:lineRule="auto"/>
        <w:ind w:left="426" w:hanging="426"/>
        <w:jc w:val="both"/>
      </w:pPr>
      <w:r>
        <w:t>Oświadczam/y, że</w:t>
      </w:r>
      <w:r>
        <w:rPr>
          <w:vertAlign w:val="superscript"/>
        </w:rPr>
        <w:t xml:space="preserve"> (3)</w:t>
      </w:r>
      <w:r>
        <w:t xml:space="preserve">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zaznaczyć właściwe)</w:t>
      </w:r>
      <w:r>
        <w:rPr>
          <w:vertAlign w:val="superscript"/>
        </w:rPr>
        <w:t xml:space="preserve"> </w:t>
      </w:r>
      <w:r>
        <w:t>:</w:t>
      </w:r>
    </w:p>
    <w:p w:rsidR="00D86903" w:rsidRDefault="00D86903" w:rsidP="00D86903">
      <w:pPr>
        <w:spacing w:line="276" w:lineRule="auto"/>
        <w:ind w:left="720" w:hanging="294"/>
        <w:jc w:val="both"/>
      </w:pPr>
      <w:r>
        <w:rPr>
          <w:rFonts w:ascii="Symbol" w:eastAsia="Symbol" w:hAnsi="Symbol" w:cs="Symbol"/>
        </w:rPr>
        <w:t></w:t>
      </w:r>
      <w:r>
        <w:t xml:space="preserve"> wypełniłem/wypełniliśmy obowiązki informacyjne przewidziane w art. 13 lub art. 14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 ochronie danych) (Dz. Urz. UE L 119 z 04.05.2016, str. 1) zwanym dalej  „RODO” wobec osób fizycznych, od których dane osobowe bezpośrednio lub pośrednio pozyskałem w celu ubiegania się o udzielenie zamówienia publicznego w niniejszym postępowaniu</w:t>
      </w:r>
    </w:p>
    <w:p w:rsidR="00D86903" w:rsidRDefault="00D86903" w:rsidP="00D86903">
      <w:pPr>
        <w:spacing w:line="276" w:lineRule="auto"/>
        <w:ind w:left="720" w:hanging="294"/>
        <w:jc w:val="both"/>
      </w:pPr>
      <w:r>
        <w:rPr>
          <w:rFonts w:ascii="Symbol" w:eastAsia="Symbol" w:hAnsi="Symbol" w:cs="Symbol"/>
        </w:rPr>
        <w:t></w:t>
      </w:r>
      <w:r>
        <w:t xml:space="preserve"> nie przekazuje/my danych osobowych innych niż bezpośrednio mnie/nas dotyczących lub zachodzi wyłączenie stosowania obowiązku informacyjnego, stosownie do art. 13 ust. 4 lub art. 14 ust. 5 RODO.</w:t>
      </w:r>
    </w:p>
    <w:p w:rsidR="00D86903" w:rsidRDefault="00D86903" w:rsidP="00D86903">
      <w:pPr>
        <w:tabs>
          <w:tab w:val="left" w:pos="360"/>
        </w:tabs>
        <w:ind w:left="360"/>
      </w:pPr>
    </w:p>
    <w:p w:rsidR="00D86903" w:rsidRDefault="00D86903" w:rsidP="00D86903">
      <w:pPr>
        <w:numPr>
          <w:ilvl w:val="0"/>
          <w:numId w:val="2"/>
        </w:numPr>
        <w:tabs>
          <w:tab w:val="left" w:pos="360"/>
        </w:tabs>
        <w:ind w:left="360"/>
      </w:pPr>
      <w:r>
        <w:t xml:space="preserve">Załącznikami do niniejszej oferty są: </w:t>
      </w:r>
    </w:p>
    <w:p w:rsidR="00D86903" w:rsidRDefault="00D86903" w:rsidP="00D86903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D86903" w:rsidRDefault="00D86903" w:rsidP="00D86903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D86903" w:rsidRDefault="00D86903" w:rsidP="00D86903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D86903" w:rsidRDefault="00D86903" w:rsidP="00D86903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D86903" w:rsidRDefault="00D86903" w:rsidP="00D86903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D86903" w:rsidRDefault="00D86903" w:rsidP="00D86903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spacing w:line="300" w:lineRule="auto"/>
        <w:ind w:left="360"/>
      </w:pPr>
      <w:r>
        <w:rPr>
          <w:color w:val="auto"/>
        </w:rPr>
        <w:t xml:space="preserve">Oferta została złożona na ................... ponumerowanych stronach. </w:t>
      </w:r>
    </w:p>
    <w:p w:rsidR="00D86903" w:rsidRDefault="00D86903" w:rsidP="00D86903">
      <w:pPr>
        <w:pStyle w:val="Default"/>
        <w:numPr>
          <w:ilvl w:val="0"/>
          <w:numId w:val="2"/>
        </w:numPr>
        <w:tabs>
          <w:tab w:val="left" w:pos="360"/>
        </w:tabs>
        <w:spacing w:line="300" w:lineRule="auto"/>
        <w:ind w:left="360"/>
      </w:pPr>
      <w:r>
        <w:rPr>
          <w:color w:val="auto"/>
        </w:rPr>
        <w:t>W przypadku konieczności udzielania wyjaśnień, dotyczących przedstawionej oferty, proszę/prosimy o zwracanie się do:</w:t>
      </w:r>
    </w:p>
    <w:p w:rsidR="00D86903" w:rsidRDefault="00D86903" w:rsidP="00D86903">
      <w:pPr>
        <w:pStyle w:val="Default"/>
        <w:spacing w:line="360" w:lineRule="auto"/>
        <w:ind w:left="357"/>
      </w:pPr>
      <w:r>
        <w:rPr>
          <w:color w:val="auto"/>
        </w:rPr>
        <w:t>Imię i nazwisko ………………………………………………………….……..……………</w:t>
      </w:r>
    </w:p>
    <w:p w:rsidR="00D86903" w:rsidRDefault="00D86903" w:rsidP="00D86903">
      <w:pPr>
        <w:pStyle w:val="Default"/>
        <w:spacing w:line="360" w:lineRule="auto"/>
        <w:ind w:left="357"/>
      </w:pPr>
      <w:r>
        <w:rPr>
          <w:color w:val="auto"/>
        </w:rPr>
        <w:t xml:space="preserve">nr fax…………………………………………………………………………………….….. </w:t>
      </w:r>
    </w:p>
    <w:p w:rsidR="00D86903" w:rsidRDefault="00D86903" w:rsidP="00D86903">
      <w:pPr>
        <w:pStyle w:val="Default"/>
        <w:spacing w:line="360" w:lineRule="auto"/>
        <w:ind w:left="357"/>
      </w:pPr>
      <w:r>
        <w:rPr>
          <w:color w:val="auto"/>
        </w:rPr>
        <w:t>adres e-mail: ………………………..………………………………………………………</w:t>
      </w:r>
    </w:p>
    <w:p w:rsidR="00D86903" w:rsidRDefault="00D86903" w:rsidP="00D86903">
      <w:pPr>
        <w:pStyle w:val="Default"/>
        <w:spacing w:after="120" w:line="360" w:lineRule="auto"/>
      </w:pPr>
      <w:r>
        <w:t xml:space="preserve">14. W przypadku wyboru mojej/naszej oferty rozliczenia będą dokonywane za pośrednictwem  rachunku bankowego </w:t>
      </w:r>
    </w:p>
    <w:p w:rsidR="00D86903" w:rsidRDefault="00D86903" w:rsidP="00D86903">
      <w:pPr>
        <w:pStyle w:val="Default"/>
        <w:spacing w:after="120"/>
        <w:ind w:left="709"/>
      </w:pPr>
      <w:r>
        <w:t>Bank ………………………………………………………………………………….......</w:t>
      </w:r>
    </w:p>
    <w:p w:rsidR="00D86903" w:rsidRDefault="00D86903" w:rsidP="00D86903">
      <w:pPr>
        <w:pStyle w:val="Default"/>
        <w:spacing w:after="120"/>
        <w:ind w:left="709"/>
      </w:pPr>
      <w:r>
        <w:t>Nr ……………………………………………………...……………………………..........</w:t>
      </w:r>
    </w:p>
    <w:p w:rsidR="00D86903" w:rsidRDefault="00D86903" w:rsidP="00D86903">
      <w:pPr>
        <w:pStyle w:val="Default"/>
        <w:rPr>
          <w:color w:val="auto"/>
          <w:sz w:val="22"/>
        </w:rPr>
      </w:pPr>
    </w:p>
    <w:p w:rsidR="00D86903" w:rsidRDefault="00D86903" w:rsidP="00D86903">
      <w:pPr>
        <w:pStyle w:val="Default"/>
        <w:rPr>
          <w:color w:val="auto"/>
          <w:sz w:val="22"/>
        </w:rPr>
      </w:pPr>
    </w:p>
    <w:p w:rsidR="00D86903" w:rsidRDefault="00D86903" w:rsidP="00D86903">
      <w:r>
        <w:rPr>
          <w:sz w:val="20"/>
        </w:rPr>
        <w:t>……………………………..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……………………………………………</w:t>
      </w:r>
      <w:r>
        <w:rPr>
          <w:sz w:val="20"/>
        </w:rPr>
        <w:tab/>
        <w:t xml:space="preserve">     </w:t>
      </w:r>
    </w:p>
    <w:p w:rsidR="00D86903" w:rsidRDefault="00D86903" w:rsidP="00D86903">
      <w:pPr>
        <w:jc w:val="both"/>
      </w:pPr>
      <w:r>
        <w:rPr>
          <w:sz w:val="20"/>
        </w:rPr>
        <w:t>miejscowość, data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podpis osoby/osób upoważnionych </w:t>
      </w:r>
    </w:p>
    <w:p w:rsidR="00D86903" w:rsidRDefault="00D86903" w:rsidP="00D86903">
      <w:pPr>
        <w:ind w:left="3540" w:firstLine="708"/>
        <w:jc w:val="both"/>
      </w:pPr>
      <w:r>
        <w:rPr>
          <w:sz w:val="20"/>
        </w:rPr>
        <w:t xml:space="preserve">             do występowania w imieniu Wykonawcy </w:t>
      </w:r>
      <w:r>
        <w:rPr>
          <w:b/>
          <w:sz w:val="20"/>
          <w:vertAlign w:val="superscript"/>
        </w:rPr>
        <w:t>(4)</w:t>
      </w:r>
    </w:p>
    <w:p w:rsidR="00D86903" w:rsidRDefault="00D86903" w:rsidP="00D86903">
      <w:pPr>
        <w:pStyle w:val="Default"/>
        <w:rPr>
          <w:color w:val="auto"/>
          <w:sz w:val="22"/>
          <w:vertAlign w:val="superscript"/>
        </w:rPr>
      </w:pPr>
    </w:p>
    <w:p w:rsidR="00D86903" w:rsidRDefault="00D86903" w:rsidP="00D86903">
      <w:pPr>
        <w:pStyle w:val="Default"/>
        <w:rPr>
          <w:color w:val="auto"/>
          <w:sz w:val="22"/>
          <w:vertAlign w:val="superscript"/>
        </w:rPr>
      </w:pPr>
    </w:p>
    <w:p w:rsidR="00D86903" w:rsidRDefault="00D86903" w:rsidP="00D86903">
      <w:pPr>
        <w:rPr>
          <w:color w:val="000000"/>
          <w:sz w:val="22"/>
        </w:rPr>
      </w:pPr>
    </w:p>
    <w:p w:rsidR="00D86903" w:rsidRDefault="00D86903" w:rsidP="00D86903">
      <w:r>
        <w:rPr>
          <w:b/>
          <w:sz w:val="22"/>
          <w:szCs w:val="22"/>
        </w:rPr>
        <w:t>OBJAŚNIENIA</w:t>
      </w:r>
    </w:p>
    <w:p w:rsidR="00D86903" w:rsidRDefault="00D86903" w:rsidP="00D86903">
      <w:pPr>
        <w:numPr>
          <w:ilvl w:val="0"/>
          <w:numId w:val="4"/>
        </w:numPr>
        <w:autoSpaceDE w:val="0"/>
        <w:spacing w:after="120" w:line="264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W przypadku Wykonawców wspólnie ubiegających się o udzielenie zamówienia wszystkie dane wskazane w tabeli należy podać w odniesieniu do każdego członka podmiotu (tj. lider, partner, wspólnik spółki cywilnej itp.). </w:t>
      </w:r>
    </w:p>
    <w:p w:rsidR="00D86903" w:rsidRDefault="00D86903" w:rsidP="00D86903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b/>
          <w:sz w:val="22"/>
          <w:szCs w:val="22"/>
        </w:rPr>
        <w:t>należy zaznaczyć właściwe</w:t>
      </w:r>
    </w:p>
    <w:p w:rsidR="00D86903" w:rsidRDefault="00D86903" w:rsidP="00D86903">
      <w:pPr>
        <w:suppressAutoHyphens w:val="0"/>
        <w:autoSpaceDE w:val="0"/>
        <w:spacing w:after="120" w:line="264" w:lineRule="auto"/>
        <w:ind w:left="720"/>
        <w:jc w:val="both"/>
      </w:pPr>
      <w:r>
        <w:rPr>
          <w:b/>
          <w:sz w:val="22"/>
          <w:szCs w:val="23"/>
        </w:rPr>
        <w:t>W przypadku braku wskazania w formularzu ofertowym części zamówienia, której wykonanie będzie powierzone podwykonawcom, przyjmuje się, że całość zamówienia zostanie zrealizowana siłami własnymi Wykonawcy.</w:t>
      </w:r>
    </w:p>
    <w:p w:rsidR="00D86903" w:rsidRDefault="00D86903" w:rsidP="00D86903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b/>
          <w:sz w:val="22"/>
          <w:szCs w:val="22"/>
        </w:rPr>
        <w:t>należy zaznaczyć właściwe</w:t>
      </w:r>
    </w:p>
    <w:p w:rsidR="00D86903" w:rsidRDefault="00D86903" w:rsidP="00D86903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rFonts w:eastAsia="Arial"/>
          <w:b/>
          <w:sz w:val="22"/>
        </w:rPr>
        <w:t>pożądany czytelny podpis lub podpis i pieczątka z imieniem i nazwiskiem</w:t>
      </w:r>
    </w:p>
    <w:p w:rsidR="00D86903" w:rsidRDefault="00D86903" w:rsidP="00D86903">
      <w:pPr>
        <w:numPr>
          <w:ilvl w:val="0"/>
          <w:numId w:val="4"/>
        </w:numPr>
        <w:autoSpaceDE w:val="0"/>
        <w:spacing w:after="120" w:line="264" w:lineRule="auto"/>
        <w:jc w:val="both"/>
      </w:pPr>
      <w:r>
        <w:rPr>
          <w:rFonts w:eastAsia="Arial"/>
          <w:b/>
          <w:color w:val="000000"/>
          <w:sz w:val="22"/>
        </w:rPr>
        <w:t>pożądany czytelny podpis lub podpis i pieczątka z imieniem i nazwiskiem</w:t>
      </w:r>
    </w:p>
    <w:p w:rsidR="0063322F" w:rsidRDefault="0063322F"/>
    <w:sectPr w:rsidR="0063322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00" w:right="1418" w:bottom="764" w:left="1418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937" w:rsidRDefault="001B1937">
      <w:r>
        <w:separator/>
      </w:r>
    </w:p>
  </w:endnote>
  <w:endnote w:type="continuationSeparator" w:id="0">
    <w:p w:rsidR="001B1937" w:rsidRDefault="001B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DB2" w:rsidRDefault="00D86903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6795135</wp:posOffset>
              </wp:positionH>
              <wp:positionV relativeFrom="paragraph">
                <wp:posOffset>635</wp:posOffset>
              </wp:positionV>
              <wp:extent cx="75565" cy="173990"/>
              <wp:effectExtent l="3810" t="635" r="6350" b="6350"/>
              <wp:wrapSquare wrapText="largest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B2" w:rsidRDefault="00D86903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4D2ABF">
                            <w:rPr>
                              <w:rStyle w:val="Numerstrony"/>
                              <w:noProof/>
                            </w:rPr>
                            <w:t>3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35.05pt;margin-top:.05pt;width:5.95pt;height:13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" stroked="f">
              <v:fill opacity="0"/>
              <v:textbox inset=".05pt,.05pt,.05pt,.05pt">
                <w:txbxContent>
                  <w:p w:rsidR="00393DB2" w:rsidRDefault="00D86903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4D2ABF">
                      <w:rPr>
                        <w:rStyle w:val="Numerstrony"/>
                        <w:noProof/>
                      </w:rPr>
                      <w:t>3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DB2" w:rsidRDefault="001B193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937" w:rsidRDefault="001B1937">
      <w:r>
        <w:separator/>
      </w:r>
    </w:p>
  </w:footnote>
  <w:footnote w:type="continuationSeparator" w:id="0">
    <w:p w:rsidR="001B1937" w:rsidRDefault="001B1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DB2" w:rsidRDefault="00D86903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DB2" w:rsidRDefault="001B193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2"/>
      <w:numFmt w:val="decimal"/>
      <w:lvlText w:val="%1."/>
      <w:lvlJc w:val="left"/>
      <w:pPr>
        <w:tabs>
          <w:tab w:val="num" w:pos="607"/>
        </w:tabs>
        <w:ind w:left="607" w:hanging="360"/>
      </w:pPr>
      <w:rPr>
        <w:bCs/>
        <w:i/>
        <w:color w:val="auto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auto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eastAsia="Arial"/>
        <w:b/>
        <w:strike w:val="0"/>
        <w:dstrike w:val="0"/>
        <w:color w:val="000000"/>
        <w:sz w:val="22"/>
        <w:szCs w:val="22"/>
        <w:vertAlign w:val="superscrip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903"/>
    <w:rsid w:val="001B1937"/>
    <w:rsid w:val="004D2ABF"/>
    <w:rsid w:val="0063322F"/>
    <w:rsid w:val="00D8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A1FAB7"/>
  <w15:chartTrackingRefBased/>
  <w15:docId w15:val="{11EEFA02-E0AF-4E25-98DB-093ECC65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690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D86903"/>
  </w:style>
  <w:style w:type="character" w:styleId="Uwydatnienie">
    <w:name w:val="Emphasis"/>
    <w:qFormat/>
    <w:rsid w:val="00D86903"/>
    <w:rPr>
      <w:i/>
      <w:iCs/>
    </w:rPr>
  </w:style>
  <w:style w:type="paragraph" w:customStyle="1" w:styleId="Default">
    <w:name w:val="Default"/>
    <w:rsid w:val="00D8690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D869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8690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">
    <w:name w:val="header"/>
    <w:basedOn w:val="Normalny"/>
    <w:link w:val="NagwekZnak"/>
    <w:rsid w:val="00D869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8690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D86903"/>
    <w:pPr>
      <w:suppressAutoHyphens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lrzxr">
    <w:name w:val="lrzxr"/>
    <w:basedOn w:val="Domylnaczcionkaakapitu"/>
    <w:rsid w:val="00D86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838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2020-12-23T10:04:00Z</dcterms:created>
  <dcterms:modified xsi:type="dcterms:W3CDTF">2020-12-29T10:08:00Z</dcterms:modified>
</cp:coreProperties>
</file>